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20643" w14:textId="6A1E0F39" w:rsidR="00A9204E" w:rsidRDefault="0041688B">
      <w:pPr>
        <w:rPr>
          <w:b/>
          <w:bCs/>
        </w:rPr>
      </w:pPr>
      <w:r>
        <w:rPr>
          <w:b/>
          <w:bCs/>
        </w:rPr>
        <w:t>Morgan County Parks and Recreation Board  (MCPRB)</w:t>
      </w:r>
    </w:p>
    <w:p w14:paraId="5399B9F3" w14:textId="77777777" w:rsidR="0041688B" w:rsidRDefault="0041688B">
      <w:pPr>
        <w:rPr>
          <w:b/>
          <w:bCs/>
        </w:rPr>
      </w:pPr>
    </w:p>
    <w:p w14:paraId="7869B69F" w14:textId="41993746" w:rsidR="0041688B" w:rsidRDefault="0041688B">
      <w:r>
        <w:t xml:space="preserve">Meeting Minutes: </w:t>
      </w:r>
      <w:r w:rsidR="00737D03">
        <w:t>March 18</w:t>
      </w:r>
      <w:r>
        <w:t>, 2026</w:t>
      </w:r>
    </w:p>
    <w:p w14:paraId="708EED08" w14:textId="77777777" w:rsidR="0041688B" w:rsidRDefault="0041688B"/>
    <w:p w14:paraId="3EE64EFE" w14:textId="300DDCCE" w:rsidR="0041688B" w:rsidRDefault="0041688B">
      <w:r>
        <w:t>Appointed Members (Term Expiration) P – Present / A- Absent</w:t>
      </w:r>
    </w:p>
    <w:p w14:paraId="39789BCF" w14:textId="77777777" w:rsidR="0041688B" w:rsidRDefault="0041688B"/>
    <w:p w14:paraId="62B28B3D" w14:textId="77777777" w:rsidR="0041688B" w:rsidRDefault="0041688B">
      <w:pPr>
        <w:sectPr w:rsidR="0041688B" w:rsidSect="0041688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BBD2D8A" w14:textId="674B2766" w:rsidR="0041688B" w:rsidRPr="0041688B" w:rsidRDefault="0041688B" w:rsidP="0041688B">
      <w:pPr>
        <w:tabs>
          <w:tab w:val="left" w:pos="2970"/>
          <w:tab w:val="left" w:pos="6660"/>
        </w:tabs>
        <w:rPr>
          <w:b/>
          <w:bCs/>
          <w:u w:val="single"/>
        </w:rPr>
      </w:pPr>
      <w:r w:rsidRPr="0041688B">
        <w:rPr>
          <w:b/>
          <w:bCs/>
          <w:u w:val="single"/>
        </w:rPr>
        <w:t>County Commission</w:t>
      </w:r>
      <w:r>
        <w:rPr>
          <w:b/>
          <w:bCs/>
          <w:u w:val="single"/>
        </w:rPr>
        <w:t>:</w:t>
      </w:r>
      <w:r>
        <w:tab/>
      </w:r>
      <w:r>
        <w:rPr>
          <w:b/>
          <w:bCs/>
          <w:u w:val="single"/>
        </w:rPr>
        <w:t>Board of Education:</w:t>
      </w:r>
      <w:r>
        <w:t xml:space="preserve">                          </w:t>
      </w:r>
      <w:r>
        <w:rPr>
          <w:b/>
          <w:bCs/>
          <w:u w:val="single"/>
        </w:rPr>
        <w:t>Town of Bath:</w:t>
      </w:r>
    </w:p>
    <w:p w14:paraId="67FAFA9C" w14:textId="77777777" w:rsidR="0041688B" w:rsidRDefault="0041688B">
      <w:pPr>
        <w:rPr>
          <w:b/>
          <w:bCs/>
          <w:u w:val="single"/>
        </w:rPr>
      </w:pPr>
    </w:p>
    <w:p w14:paraId="51E9912F" w14:textId="7B61E1AD" w:rsidR="0041688B" w:rsidRDefault="0041688B">
      <w:r>
        <w:t>Joel Tuttle          P    06/2025</w:t>
      </w:r>
      <w:r>
        <w:tab/>
        <w:t xml:space="preserve">  Aaron Close    P    06/2026</w:t>
      </w:r>
      <w:r>
        <w:tab/>
        <w:t xml:space="preserve">       Ashley Moss           P    06/2026</w:t>
      </w:r>
      <w:r>
        <w:tab/>
      </w:r>
    </w:p>
    <w:p w14:paraId="6A32B8C0" w14:textId="77777777" w:rsidR="0041688B" w:rsidRDefault="0041688B"/>
    <w:p w14:paraId="43A62098" w14:textId="1065FE1F" w:rsidR="0041688B" w:rsidRDefault="0041688B">
      <w:r>
        <w:t>Andy Omps        A   06/2026</w:t>
      </w:r>
      <w:r>
        <w:tab/>
        <w:t xml:space="preserve">   Zach Rider       P    06/2027</w:t>
      </w:r>
      <w:r>
        <w:tab/>
        <w:t xml:space="preserve">       Joe Anderton          </w:t>
      </w:r>
      <w:r w:rsidR="00737D03">
        <w:t>P</w:t>
      </w:r>
      <w:r>
        <w:t xml:space="preserve">   06/2027</w:t>
      </w:r>
    </w:p>
    <w:p w14:paraId="4E5A1729" w14:textId="77777777" w:rsidR="0041688B" w:rsidRDefault="0041688B"/>
    <w:p w14:paraId="762C33ED" w14:textId="5D720F34" w:rsidR="0041688B" w:rsidRDefault="0041688B">
      <w:r>
        <w:t>Jason Didawick  A  06/2027            Chuck Bergen  P   06/2026              Matt Pennington    P</w:t>
      </w:r>
      <w:r>
        <w:tab/>
        <w:t xml:space="preserve">   06/2025</w:t>
      </w:r>
    </w:p>
    <w:p w14:paraId="41D79D53" w14:textId="77777777" w:rsidR="0041688B" w:rsidRDefault="0041688B"/>
    <w:p w14:paraId="3E5AE8DF" w14:textId="34AA2D1B" w:rsidR="0041688B" w:rsidRDefault="0041688B">
      <w:r>
        <w:t>The Meeting was called to order by Joel Tuttle at 7:0</w:t>
      </w:r>
      <w:r w:rsidR="00737D03">
        <w:t>0</w:t>
      </w:r>
      <w:r>
        <w:t xml:space="preserve"> pm</w:t>
      </w:r>
    </w:p>
    <w:p w14:paraId="028D6804" w14:textId="77777777" w:rsidR="0041688B" w:rsidRDefault="0041688B"/>
    <w:p w14:paraId="67667CC5" w14:textId="16387635" w:rsidR="0041688B" w:rsidRDefault="0041688B">
      <w:r w:rsidRPr="0041688B">
        <w:rPr>
          <w:b/>
          <w:bCs/>
        </w:rPr>
        <w:t>Review/Approve Agenda:</w:t>
      </w:r>
      <w:r>
        <w:t xml:space="preserve">  </w:t>
      </w:r>
      <w:r w:rsidR="00A84CB6">
        <w:t xml:space="preserve">A motion was made by Ashley Moss, seconded by </w:t>
      </w:r>
      <w:r w:rsidR="00737D03">
        <w:t>Joe Anderton</w:t>
      </w:r>
      <w:r w:rsidR="00A84CB6">
        <w:t xml:space="preserve"> to approve the agenda.</w:t>
      </w:r>
      <w:r w:rsidR="000D3DE3">
        <w:t xml:space="preserve">  Motion </w:t>
      </w:r>
      <w:r w:rsidR="006C05A6">
        <w:t>approved</w:t>
      </w:r>
      <w:r w:rsidR="000D3DE3">
        <w:t>.</w:t>
      </w:r>
    </w:p>
    <w:p w14:paraId="5682191E" w14:textId="77777777" w:rsidR="00A84CB6" w:rsidRDefault="00A84CB6"/>
    <w:p w14:paraId="240992DC" w14:textId="6C0AB59C" w:rsidR="00A84CB6" w:rsidRDefault="00A84CB6">
      <w:r>
        <w:rPr>
          <w:b/>
          <w:bCs/>
        </w:rPr>
        <w:t xml:space="preserve">Review/Approve Minutes:  </w:t>
      </w:r>
      <w:r>
        <w:t xml:space="preserve">Motion made by </w:t>
      </w:r>
      <w:r w:rsidR="00737D03">
        <w:t>Joe Anderton</w:t>
      </w:r>
      <w:r>
        <w:t>, seconded by</w:t>
      </w:r>
      <w:r w:rsidR="00737D03">
        <w:t xml:space="preserve"> Ashley Moss</w:t>
      </w:r>
      <w:r>
        <w:t xml:space="preserve"> </w:t>
      </w:r>
      <w:r w:rsidR="00737D03">
        <w:t>to approve the minutes from January meeting. February meeting not held.  Motion approved.</w:t>
      </w:r>
    </w:p>
    <w:p w14:paraId="4CEC0E18" w14:textId="77777777" w:rsidR="00A84CB6" w:rsidRDefault="00A84CB6"/>
    <w:p w14:paraId="01132C56" w14:textId="2C0B9D31" w:rsidR="00A84CB6" w:rsidRDefault="00A84CB6">
      <w:r>
        <w:rPr>
          <w:b/>
          <w:bCs/>
        </w:rPr>
        <w:t xml:space="preserve">Review/Approve Financials:  </w:t>
      </w:r>
      <w:r w:rsidR="000B7C1E" w:rsidRPr="000B7C1E">
        <w:t>Treasurer</w:t>
      </w:r>
      <w:r w:rsidR="000B7C1E">
        <w:rPr>
          <w:b/>
          <w:bCs/>
        </w:rPr>
        <w:t xml:space="preserve"> </w:t>
      </w:r>
      <w:r>
        <w:t>Aaron Close review</w:t>
      </w:r>
      <w:r w:rsidR="000B7C1E">
        <w:t>e</w:t>
      </w:r>
      <w:r>
        <w:t xml:space="preserve">d the financial statements from July </w:t>
      </w:r>
      <w:r w:rsidR="00737D03">
        <w:t>2025</w:t>
      </w:r>
      <w:r>
        <w:t xml:space="preserve"> thro</w:t>
      </w:r>
      <w:r w:rsidR="00EB45F8">
        <w:t>u</w:t>
      </w:r>
      <w:r>
        <w:t xml:space="preserve">gh </w:t>
      </w:r>
      <w:r w:rsidR="00737D03">
        <w:t>February 2026</w:t>
      </w:r>
      <w:r>
        <w:t xml:space="preserve">.  Motion was made by </w:t>
      </w:r>
      <w:r w:rsidR="00737D03">
        <w:t>Chuck Bergen</w:t>
      </w:r>
      <w:r>
        <w:t xml:space="preserve">, seconded by </w:t>
      </w:r>
      <w:r w:rsidR="00737D03">
        <w:t>Zach Rider</w:t>
      </w:r>
      <w:r>
        <w:t xml:space="preserve"> to approve </w:t>
      </w:r>
      <w:r w:rsidR="000D3DE3">
        <w:t xml:space="preserve">financial statement.  Motion </w:t>
      </w:r>
      <w:r w:rsidR="006C05A6">
        <w:t>approved</w:t>
      </w:r>
      <w:r w:rsidR="000D3DE3">
        <w:t>.</w:t>
      </w:r>
    </w:p>
    <w:p w14:paraId="2881C0F8" w14:textId="77777777" w:rsidR="000D3DE3" w:rsidRDefault="000D3DE3"/>
    <w:p w14:paraId="19F354FD" w14:textId="77777777" w:rsidR="00737D03" w:rsidRDefault="000D3DE3">
      <w:pPr>
        <w:rPr>
          <w:b/>
          <w:bCs/>
        </w:rPr>
      </w:pPr>
      <w:r>
        <w:rPr>
          <w:b/>
          <w:bCs/>
        </w:rPr>
        <w:t>Public Comment:</w:t>
      </w:r>
      <w:r w:rsidR="00737D03">
        <w:rPr>
          <w:b/>
          <w:bCs/>
        </w:rPr>
        <w:t xml:space="preserve">  </w:t>
      </w:r>
    </w:p>
    <w:p w14:paraId="598BE348" w14:textId="07DF309F" w:rsidR="00CD0818" w:rsidRPr="00CD0818" w:rsidRDefault="00737D03" w:rsidP="00CD0818">
      <w:pPr>
        <w:pStyle w:val="ListParagraph"/>
        <w:numPr>
          <w:ilvl w:val="0"/>
          <w:numId w:val="28"/>
        </w:numPr>
        <w:rPr>
          <w:b/>
          <w:bCs/>
        </w:rPr>
      </w:pPr>
      <w:r w:rsidRPr="00737D03">
        <w:t>Girl Scout</w:t>
      </w:r>
      <w:r w:rsidRPr="00737D03">
        <w:rPr>
          <w:b/>
          <w:bCs/>
        </w:rPr>
        <w:t xml:space="preserve"> </w:t>
      </w:r>
      <w:r>
        <w:t xml:space="preserve">Troop 40764 members Stella Close and Piper Bergen requested Parks and Rec to </w:t>
      </w:r>
      <w:r w:rsidR="00CD0818">
        <w:t xml:space="preserve">advertise and </w:t>
      </w:r>
      <w:r>
        <w:t xml:space="preserve">handle registration and waivers for a free softball clinic for ages 8-12 on March 29, 2026.  </w:t>
      </w:r>
      <w:r w:rsidR="00CD0818">
        <w:t>Aaron Close motioned</w:t>
      </w:r>
      <w:r w:rsidR="00CD0818">
        <w:t xml:space="preserve"> to grant request</w:t>
      </w:r>
      <w:r w:rsidR="00CD0818">
        <w:t xml:space="preserve">, Ashley Moss seconded.  Motion </w:t>
      </w:r>
      <w:r w:rsidR="006C05A6">
        <w:t>approved</w:t>
      </w:r>
      <w:r w:rsidR="00CD0818">
        <w:t>.</w:t>
      </w:r>
    </w:p>
    <w:p w14:paraId="1042A062" w14:textId="77777777" w:rsidR="00CD0818" w:rsidRDefault="00CD0818" w:rsidP="00CD0818">
      <w:pPr>
        <w:rPr>
          <w:b/>
          <w:bCs/>
        </w:rPr>
      </w:pPr>
    </w:p>
    <w:p w14:paraId="496E9B88" w14:textId="7A93B98F" w:rsidR="00CD0818" w:rsidRDefault="00CD0818" w:rsidP="00CD0818">
      <w:pPr>
        <w:rPr>
          <w:b/>
          <w:bCs/>
        </w:rPr>
      </w:pPr>
      <w:r>
        <w:rPr>
          <w:b/>
          <w:bCs/>
        </w:rPr>
        <w:t>Biser Street Updates:</w:t>
      </w:r>
    </w:p>
    <w:p w14:paraId="1AEFD91C" w14:textId="41786F70" w:rsidR="00737D03" w:rsidRPr="00CD0818" w:rsidRDefault="00CD0818" w:rsidP="00737D03">
      <w:pPr>
        <w:pStyle w:val="ListParagraph"/>
        <w:numPr>
          <w:ilvl w:val="0"/>
          <w:numId w:val="28"/>
        </w:numPr>
        <w:rPr>
          <w:b/>
          <w:bCs/>
        </w:rPr>
      </w:pPr>
      <w:r w:rsidRPr="00CD0818">
        <w:t>Town of Bath grant</w:t>
      </w:r>
      <w:r>
        <w:t xml:space="preserve"> to provide 2 benches and storage shed for pickleball courts.</w:t>
      </w:r>
    </w:p>
    <w:p w14:paraId="14515285" w14:textId="77777777" w:rsidR="00737D03" w:rsidRDefault="00737D03" w:rsidP="00737D03">
      <w:pPr>
        <w:rPr>
          <w:b/>
          <w:bCs/>
        </w:rPr>
      </w:pPr>
    </w:p>
    <w:p w14:paraId="74DEB044" w14:textId="353FD47E" w:rsidR="00737D03" w:rsidRDefault="00737D03" w:rsidP="00737D03">
      <w:pPr>
        <w:rPr>
          <w:b/>
          <w:bCs/>
        </w:rPr>
      </w:pPr>
      <w:r>
        <w:rPr>
          <w:b/>
          <w:bCs/>
        </w:rPr>
        <w:t>522 Ballfield Complex:</w:t>
      </w:r>
    </w:p>
    <w:p w14:paraId="7C9B7769" w14:textId="6700F7E3" w:rsidR="00CD0818" w:rsidRPr="00CD0818" w:rsidRDefault="00CD0818" w:rsidP="00737D03">
      <w:pPr>
        <w:pStyle w:val="ListParagraph"/>
        <w:numPr>
          <w:ilvl w:val="0"/>
          <w:numId w:val="25"/>
        </w:numPr>
        <w:rPr>
          <w:b/>
          <w:bCs/>
        </w:rPr>
      </w:pPr>
      <w:r>
        <w:t xml:space="preserve">Quote presented to purchase new lights for parking lot, to be installed by RTW Electric with use of bucket truck.  Joe Anderton made a motion to purchase the lights for $939.99, seconded by Ashley Moss.  Motion </w:t>
      </w:r>
      <w:r w:rsidR="006C05A6">
        <w:t>approved</w:t>
      </w:r>
      <w:r>
        <w:t>.</w:t>
      </w:r>
    </w:p>
    <w:p w14:paraId="5B8D582B" w14:textId="51156C6B" w:rsidR="00737D03" w:rsidRPr="00E830C3" w:rsidRDefault="00737D03" w:rsidP="00AD02D8">
      <w:pPr>
        <w:pStyle w:val="ListParagraph"/>
        <w:numPr>
          <w:ilvl w:val="0"/>
          <w:numId w:val="25"/>
        </w:numPr>
      </w:pPr>
      <w:r w:rsidRPr="00E830C3">
        <w:t xml:space="preserve">Quotes presented </w:t>
      </w:r>
      <w:r w:rsidR="00AD02D8" w:rsidRPr="00E830C3">
        <w:t xml:space="preserve">for fence repair and gate installation on multiple fields.  </w:t>
      </w:r>
      <w:r w:rsidR="000850D1">
        <w:t>No action taken.</w:t>
      </w:r>
    </w:p>
    <w:p w14:paraId="587C57C4" w14:textId="7E46B4BE" w:rsidR="00737D03" w:rsidRPr="00AD02D8" w:rsidRDefault="00737D03" w:rsidP="00737D03">
      <w:pPr>
        <w:pStyle w:val="ListParagraph"/>
        <w:numPr>
          <w:ilvl w:val="0"/>
          <w:numId w:val="25"/>
        </w:numPr>
        <w:rPr>
          <w:b/>
          <w:bCs/>
        </w:rPr>
      </w:pPr>
      <w:r>
        <w:t>Motion</w:t>
      </w:r>
      <w:r w:rsidR="00AD02D8">
        <w:t xml:space="preserve"> made by Joel Tuttle, seconded by Zach Rider to rent an ADA porta-john from AC&amp;T for the months of March through October for up to $175.  Motion </w:t>
      </w:r>
      <w:r w:rsidR="006C05A6">
        <w:t>approved</w:t>
      </w:r>
      <w:r w:rsidR="00AD02D8">
        <w:t>.</w:t>
      </w:r>
    </w:p>
    <w:p w14:paraId="2000E9D2" w14:textId="09CB0E3C" w:rsidR="00AD02D8" w:rsidRPr="00E830C3" w:rsidRDefault="00AD02D8" w:rsidP="00737D03">
      <w:pPr>
        <w:pStyle w:val="ListParagraph"/>
        <w:numPr>
          <w:ilvl w:val="0"/>
          <w:numId w:val="25"/>
        </w:numPr>
        <w:rPr>
          <w:b/>
          <w:bCs/>
        </w:rPr>
      </w:pPr>
      <w:r>
        <w:t xml:space="preserve">Motion made by Matt Pennington, seconded by Ashley Moss, to designate $350 to purchase light bulbs for playing fields.  Motion </w:t>
      </w:r>
      <w:r w:rsidR="006C05A6">
        <w:t>approved</w:t>
      </w:r>
      <w:r>
        <w:t>.</w:t>
      </w:r>
    </w:p>
    <w:p w14:paraId="7C1F67A8" w14:textId="4DD2A820" w:rsidR="00E830C3" w:rsidRPr="000D3DE3" w:rsidRDefault="00E830C3" w:rsidP="00737D03">
      <w:pPr>
        <w:pStyle w:val="ListParagraph"/>
        <w:numPr>
          <w:ilvl w:val="0"/>
          <w:numId w:val="25"/>
        </w:numPr>
        <w:rPr>
          <w:b/>
          <w:bCs/>
        </w:rPr>
      </w:pPr>
      <w:r>
        <w:t xml:space="preserve">Discussion held regarding drainage </w:t>
      </w:r>
      <w:r w:rsidR="006C05A6">
        <w:t>and field conditions throughout property.</w:t>
      </w:r>
    </w:p>
    <w:p w14:paraId="4C42F011" w14:textId="77777777" w:rsidR="00FE5DEA" w:rsidRDefault="00FE5DEA" w:rsidP="006C05A6">
      <w:pPr>
        <w:rPr>
          <w:b/>
          <w:bCs/>
        </w:rPr>
      </w:pPr>
    </w:p>
    <w:p w14:paraId="160ED78A" w14:textId="77777777" w:rsidR="00FE5DEA" w:rsidRDefault="00FE5DEA" w:rsidP="006C05A6">
      <w:pPr>
        <w:rPr>
          <w:b/>
          <w:bCs/>
        </w:rPr>
      </w:pPr>
    </w:p>
    <w:p w14:paraId="1C39E542" w14:textId="77777777" w:rsidR="00FE5DEA" w:rsidRDefault="00FE5DEA" w:rsidP="006C05A6">
      <w:pPr>
        <w:rPr>
          <w:b/>
          <w:bCs/>
        </w:rPr>
      </w:pPr>
    </w:p>
    <w:p w14:paraId="4FF286C4" w14:textId="526F8B25" w:rsidR="006C05A6" w:rsidRDefault="006C05A6" w:rsidP="006C05A6">
      <w:pPr>
        <w:rPr>
          <w:b/>
          <w:bCs/>
        </w:rPr>
      </w:pPr>
      <w:r>
        <w:rPr>
          <w:b/>
          <w:bCs/>
        </w:rPr>
        <w:lastRenderedPageBreak/>
        <w:t>Soccer Complex:</w:t>
      </w:r>
    </w:p>
    <w:p w14:paraId="0A960C7D" w14:textId="2BAF2DAD" w:rsidR="006C05A6" w:rsidRPr="006C05A6" w:rsidRDefault="006C05A6" w:rsidP="006C05A6">
      <w:pPr>
        <w:pStyle w:val="ListParagraph"/>
        <w:numPr>
          <w:ilvl w:val="0"/>
          <w:numId w:val="29"/>
        </w:numPr>
        <w:rPr>
          <w:b/>
          <w:bCs/>
        </w:rPr>
      </w:pPr>
      <w:r>
        <w:t>MCSL requesting extra storage for equipment.</w:t>
      </w:r>
    </w:p>
    <w:p w14:paraId="6CE5FA4C" w14:textId="73B9E106" w:rsidR="006C05A6" w:rsidRPr="006C05A6" w:rsidRDefault="006C05A6" w:rsidP="006C05A6">
      <w:pPr>
        <w:pStyle w:val="ListParagraph"/>
        <w:numPr>
          <w:ilvl w:val="0"/>
          <w:numId w:val="29"/>
        </w:numPr>
        <w:rPr>
          <w:b/>
          <w:bCs/>
        </w:rPr>
      </w:pPr>
      <w:r>
        <w:t>Field conditions are deteriorating.</w:t>
      </w:r>
    </w:p>
    <w:p w14:paraId="53FF5169" w14:textId="77777777" w:rsidR="000D3DE3" w:rsidRDefault="000D3DE3">
      <w:pPr>
        <w:rPr>
          <w:b/>
          <w:bCs/>
        </w:rPr>
      </w:pPr>
    </w:p>
    <w:p w14:paraId="12EDDB1F" w14:textId="6211CE3F" w:rsidR="000D3DE3" w:rsidRDefault="000D3DE3">
      <w:pPr>
        <w:rPr>
          <w:b/>
          <w:bCs/>
        </w:rPr>
      </w:pPr>
      <w:r>
        <w:rPr>
          <w:b/>
          <w:bCs/>
        </w:rPr>
        <w:t xml:space="preserve">Fishing Pond:  </w:t>
      </w:r>
    </w:p>
    <w:p w14:paraId="6D14A1E1" w14:textId="3727023A" w:rsidR="000D3DE3" w:rsidRDefault="006C05A6" w:rsidP="006C05A6">
      <w:pPr>
        <w:pStyle w:val="ListParagraph"/>
        <w:numPr>
          <w:ilvl w:val="0"/>
          <w:numId w:val="30"/>
        </w:numPr>
      </w:pPr>
      <w:r w:rsidRPr="006C05A6">
        <w:t xml:space="preserve">Motion made by Matt Pennington, seconded by Aaron Close to install a 4’ x 64” MCPR Community Fishing Holes sign for $1500.  Work to be completed by Rexroad’s creations.  Motion </w:t>
      </w:r>
      <w:r>
        <w:t>approved</w:t>
      </w:r>
      <w:r w:rsidRPr="006C05A6">
        <w:t>.</w:t>
      </w:r>
    </w:p>
    <w:p w14:paraId="1F9D7212" w14:textId="28A109D5" w:rsidR="006C05A6" w:rsidRDefault="006C05A6" w:rsidP="006C05A6">
      <w:pPr>
        <w:pStyle w:val="ListParagraph"/>
        <w:numPr>
          <w:ilvl w:val="0"/>
          <w:numId w:val="30"/>
        </w:numPr>
      </w:pPr>
      <w:r>
        <w:t>Motion made by Aaron Close, seconded by Matt Pennington to approve $2000 of gravel for a walkway between ponds and parking lot retention.  Work to be completed by Pentony Brothers.  Motion approved.</w:t>
      </w:r>
    </w:p>
    <w:p w14:paraId="2DD7AD15" w14:textId="3DCFA9EC" w:rsidR="006C05A6" w:rsidRPr="006C05A6" w:rsidRDefault="006C05A6" w:rsidP="006C05A6">
      <w:pPr>
        <w:pStyle w:val="ListParagraph"/>
        <w:numPr>
          <w:ilvl w:val="0"/>
          <w:numId w:val="30"/>
        </w:numPr>
      </w:pPr>
      <w:r>
        <w:t xml:space="preserve">Motion made by Joel Tuttle, seconded by Matt Pennington, to approved up to $1500 for materials </w:t>
      </w:r>
      <w:r w:rsidR="00FE5DEA">
        <w:t>for a dock.  Motion approved.</w:t>
      </w:r>
    </w:p>
    <w:p w14:paraId="743F8AA9" w14:textId="77777777" w:rsidR="00FE5DEA" w:rsidRDefault="00FE5DEA" w:rsidP="00FE5DEA">
      <w:pPr>
        <w:rPr>
          <w:b/>
          <w:bCs/>
        </w:rPr>
      </w:pPr>
    </w:p>
    <w:p w14:paraId="6B40B95A" w14:textId="4E46267E" w:rsidR="00FE5DEA" w:rsidRDefault="00FE5DEA" w:rsidP="00FE5DEA">
      <w:pPr>
        <w:rPr>
          <w:b/>
          <w:bCs/>
        </w:rPr>
      </w:pPr>
      <w:r>
        <w:rPr>
          <w:b/>
          <w:bCs/>
        </w:rPr>
        <w:t>Other Items:</w:t>
      </w:r>
    </w:p>
    <w:p w14:paraId="2D13A6BC" w14:textId="77777777" w:rsidR="00FE5DEA" w:rsidRPr="00FE5DEA" w:rsidRDefault="00FE5DEA" w:rsidP="00FE5DEA">
      <w:pPr>
        <w:pStyle w:val="ListParagraph"/>
        <w:numPr>
          <w:ilvl w:val="0"/>
          <w:numId w:val="26"/>
        </w:numPr>
        <w:rPr>
          <w:b/>
          <w:bCs/>
        </w:rPr>
      </w:pPr>
      <w:r>
        <w:t>Dan Prete Basketball Camp scheduled June 29-July 3, 2026.  Motion made by Zach Rider, seconded by Chuck Bergen, to set registration fee at $200 per child and to provide lunch twice during the week of camp.  Motion approved.</w:t>
      </w:r>
    </w:p>
    <w:p w14:paraId="49DE9917" w14:textId="5BDAF545" w:rsidR="00981A31" w:rsidRDefault="00981A31" w:rsidP="00981A31">
      <w:pPr>
        <w:rPr>
          <w:b/>
          <w:bCs/>
        </w:rPr>
      </w:pPr>
    </w:p>
    <w:p w14:paraId="0A273703" w14:textId="3A092604" w:rsidR="00FE5DEA" w:rsidRDefault="00FE5DEA" w:rsidP="00FE5DEA">
      <w:pPr>
        <w:rPr>
          <w:b/>
          <w:bCs/>
        </w:rPr>
      </w:pPr>
      <w:r>
        <w:rPr>
          <w:b/>
          <w:bCs/>
        </w:rPr>
        <w:t>Executive session:</w:t>
      </w:r>
    </w:p>
    <w:p w14:paraId="19E51072" w14:textId="7BED5D33" w:rsidR="00FE5DEA" w:rsidRPr="00FE5DEA" w:rsidRDefault="00FE5DEA" w:rsidP="00FE5DEA">
      <w:pPr>
        <w:pStyle w:val="ListParagraph"/>
        <w:numPr>
          <w:ilvl w:val="0"/>
          <w:numId w:val="26"/>
        </w:numPr>
      </w:pPr>
      <w:r w:rsidRPr="00FE5DEA">
        <w:t>Motion made by Joe Anderton, seconded by Ashley Moss, to increase pay of MCPR Director by 2%, consistent with other county staff, to $16.22/hr, at 19.5 hours per week.  Motion approved.</w:t>
      </w:r>
    </w:p>
    <w:p w14:paraId="20884F1F" w14:textId="77777777" w:rsidR="000B7C1E" w:rsidRDefault="000B7C1E" w:rsidP="000B7C1E">
      <w:pPr>
        <w:rPr>
          <w:b/>
          <w:bCs/>
        </w:rPr>
      </w:pPr>
    </w:p>
    <w:p w14:paraId="262C2030" w14:textId="0F94277C" w:rsidR="000B7C1E" w:rsidRPr="000B7C1E" w:rsidRDefault="000B7C1E" w:rsidP="000B7C1E">
      <w:r>
        <w:rPr>
          <w:b/>
          <w:bCs/>
        </w:rPr>
        <w:t>Adjournment:</w:t>
      </w:r>
      <w:r>
        <w:t xml:space="preserve"> M</w:t>
      </w:r>
      <w:r w:rsidR="00FE5DEA">
        <w:t>eeting adjourned at 8:53 pm.</w:t>
      </w:r>
    </w:p>
    <w:sectPr w:rsidR="000B7C1E" w:rsidRPr="000B7C1E" w:rsidSect="0041688B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8546CF"/>
    <w:multiLevelType w:val="hybridMultilevel"/>
    <w:tmpl w:val="5E58B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07E457B0"/>
    <w:multiLevelType w:val="hybridMultilevel"/>
    <w:tmpl w:val="74788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615A8C"/>
    <w:multiLevelType w:val="hybridMultilevel"/>
    <w:tmpl w:val="D1AEA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5ABA4B89"/>
    <w:multiLevelType w:val="hybridMultilevel"/>
    <w:tmpl w:val="0AEE8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EDF629B"/>
    <w:multiLevelType w:val="hybridMultilevel"/>
    <w:tmpl w:val="102A71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E087869"/>
    <w:multiLevelType w:val="hybridMultilevel"/>
    <w:tmpl w:val="540A8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46E025F"/>
    <w:multiLevelType w:val="hybridMultilevel"/>
    <w:tmpl w:val="4BA45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7FE268B2"/>
    <w:multiLevelType w:val="hybridMultilevel"/>
    <w:tmpl w:val="7280F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224474">
    <w:abstractNumId w:val="22"/>
  </w:num>
  <w:num w:numId="2" w16cid:durableId="564996571">
    <w:abstractNumId w:val="14"/>
  </w:num>
  <w:num w:numId="3" w16cid:durableId="470943655">
    <w:abstractNumId w:val="11"/>
  </w:num>
  <w:num w:numId="4" w16cid:durableId="2098819927">
    <w:abstractNumId w:val="27"/>
  </w:num>
  <w:num w:numId="5" w16cid:durableId="1819104757">
    <w:abstractNumId w:val="15"/>
  </w:num>
  <w:num w:numId="6" w16cid:durableId="964047102">
    <w:abstractNumId w:val="19"/>
  </w:num>
  <w:num w:numId="7" w16cid:durableId="979262279">
    <w:abstractNumId w:val="21"/>
  </w:num>
  <w:num w:numId="8" w16cid:durableId="765886406">
    <w:abstractNumId w:val="9"/>
  </w:num>
  <w:num w:numId="9" w16cid:durableId="784619663">
    <w:abstractNumId w:val="7"/>
  </w:num>
  <w:num w:numId="10" w16cid:durableId="1028919773">
    <w:abstractNumId w:val="6"/>
  </w:num>
  <w:num w:numId="11" w16cid:durableId="985474183">
    <w:abstractNumId w:val="5"/>
  </w:num>
  <w:num w:numId="12" w16cid:durableId="1616717418">
    <w:abstractNumId w:val="4"/>
  </w:num>
  <w:num w:numId="13" w16cid:durableId="1744718378">
    <w:abstractNumId w:val="8"/>
  </w:num>
  <w:num w:numId="14" w16cid:durableId="1832981863">
    <w:abstractNumId w:val="3"/>
  </w:num>
  <w:num w:numId="15" w16cid:durableId="44574919">
    <w:abstractNumId w:val="2"/>
  </w:num>
  <w:num w:numId="16" w16cid:durableId="841240334">
    <w:abstractNumId w:val="1"/>
  </w:num>
  <w:num w:numId="17" w16cid:durableId="713776357">
    <w:abstractNumId w:val="0"/>
  </w:num>
  <w:num w:numId="18" w16cid:durableId="707335796">
    <w:abstractNumId w:val="16"/>
  </w:num>
  <w:num w:numId="19" w16cid:durableId="1249925532">
    <w:abstractNumId w:val="17"/>
  </w:num>
  <w:num w:numId="20" w16cid:durableId="236593699">
    <w:abstractNumId w:val="24"/>
  </w:num>
  <w:num w:numId="21" w16cid:durableId="574168368">
    <w:abstractNumId w:val="20"/>
  </w:num>
  <w:num w:numId="22" w16cid:durableId="914122554">
    <w:abstractNumId w:val="13"/>
  </w:num>
  <w:num w:numId="23" w16cid:durableId="1958485330">
    <w:abstractNumId w:val="29"/>
  </w:num>
  <w:num w:numId="24" w16cid:durableId="1391344960">
    <w:abstractNumId w:val="12"/>
  </w:num>
  <w:num w:numId="25" w16cid:durableId="670451398">
    <w:abstractNumId w:val="23"/>
  </w:num>
  <w:num w:numId="26" w16cid:durableId="1620448797">
    <w:abstractNumId w:val="30"/>
  </w:num>
  <w:num w:numId="27" w16cid:durableId="1512838684">
    <w:abstractNumId w:val="26"/>
  </w:num>
  <w:num w:numId="28" w16cid:durableId="1716272014">
    <w:abstractNumId w:val="10"/>
  </w:num>
  <w:num w:numId="29" w16cid:durableId="1027214284">
    <w:abstractNumId w:val="18"/>
  </w:num>
  <w:num w:numId="30" w16cid:durableId="703940245">
    <w:abstractNumId w:val="28"/>
  </w:num>
  <w:num w:numId="31" w16cid:durableId="16859349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88B"/>
    <w:rsid w:val="00023E52"/>
    <w:rsid w:val="000850D1"/>
    <w:rsid w:val="000B7C1E"/>
    <w:rsid w:val="000D3DE3"/>
    <w:rsid w:val="004063C9"/>
    <w:rsid w:val="0041688B"/>
    <w:rsid w:val="006441A4"/>
    <w:rsid w:val="00645252"/>
    <w:rsid w:val="006A7715"/>
    <w:rsid w:val="006C05A6"/>
    <w:rsid w:val="006D3D74"/>
    <w:rsid w:val="00737D03"/>
    <w:rsid w:val="00757B3E"/>
    <w:rsid w:val="00832147"/>
    <w:rsid w:val="0083569A"/>
    <w:rsid w:val="00981A31"/>
    <w:rsid w:val="00A84CB6"/>
    <w:rsid w:val="00A9204E"/>
    <w:rsid w:val="00AA1F75"/>
    <w:rsid w:val="00AD02D8"/>
    <w:rsid w:val="00B56887"/>
    <w:rsid w:val="00CD0818"/>
    <w:rsid w:val="00E830C3"/>
    <w:rsid w:val="00EB45F8"/>
    <w:rsid w:val="00FC23DE"/>
    <w:rsid w:val="00F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867B8"/>
  <w15:chartTrackingRefBased/>
  <w15:docId w15:val="{F3D86EA1-5368-4B25-85DE-87780A2A5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unhideWhenUsed/>
    <w:qFormat/>
    <w:rsid w:val="000D3D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uck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59</TotalTime>
  <Pages>2</Pages>
  <Words>500</Words>
  <Characters>2855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Bergen</dc:creator>
  <cp:keywords/>
  <dc:description/>
  <cp:lastModifiedBy>Chuck Bergen</cp:lastModifiedBy>
  <cp:revision>4</cp:revision>
  <cp:lastPrinted>2026-03-18T11:52:00Z</cp:lastPrinted>
  <dcterms:created xsi:type="dcterms:W3CDTF">2026-04-15T15:18:00Z</dcterms:created>
  <dcterms:modified xsi:type="dcterms:W3CDTF">2026-04-15T16:17:00Z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